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6B6" w:rsidRPr="0040234B" w:rsidRDefault="00FA46B6" w:rsidP="0040234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FA46B6" w:rsidRPr="0040234B" w:rsidRDefault="00FA46B6" w:rsidP="0040234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FA46B6" w:rsidRPr="0040234B" w:rsidRDefault="00FA46B6" w:rsidP="0040234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32630B" w:rsidRPr="0040234B" w:rsidRDefault="0032630B" w:rsidP="0040234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40234B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Название предмета: </w:t>
      </w:r>
      <w:r w:rsidRPr="0040234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русский язык</w:t>
      </w:r>
    </w:p>
    <w:p w:rsidR="0032630B" w:rsidRPr="0040234B" w:rsidRDefault="0032630B" w:rsidP="0040234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40234B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Класс: 9 </w:t>
      </w:r>
    </w:p>
    <w:p w:rsidR="0032630B" w:rsidRPr="0040234B" w:rsidRDefault="0032630B" w:rsidP="0040234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40234B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УМК (название учебника, автор, год издания):</w:t>
      </w:r>
      <w:r w:rsidRPr="0040234B">
        <w:rPr>
          <w:rFonts w:ascii="Times New Roman" w:hAnsi="Times New Roman" w:cs="Times New Roman"/>
          <w:sz w:val="24"/>
          <w:szCs w:val="24"/>
        </w:rPr>
        <w:t xml:space="preserve"> М.М.</w:t>
      </w:r>
      <w:r w:rsidRPr="004023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0234B">
        <w:rPr>
          <w:rFonts w:ascii="Times New Roman" w:hAnsi="Times New Roman" w:cs="Times New Roman"/>
          <w:sz w:val="24"/>
          <w:szCs w:val="24"/>
        </w:rPr>
        <w:t>Разумовская</w:t>
      </w:r>
    </w:p>
    <w:p w:rsidR="0032630B" w:rsidRPr="0040234B" w:rsidRDefault="0032630B" w:rsidP="0040234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proofErr w:type="gramStart"/>
      <w:r w:rsidRPr="0040234B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Уровень обучения):</w:t>
      </w:r>
      <w:r w:rsidR="00476EF1" w:rsidRPr="0040234B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 w:rsidRPr="0040234B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базовый</w:t>
      </w:r>
      <w:proofErr w:type="gramEnd"/>
    </w:p>
    <w:p w:rsidR="0032630B" w:rsidRPr="0040234B" w:rsidRDefault="0032630B" w:rsidP="0040234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40234B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Тема урока: </w:t>
      </w:r>
      <w:r w:rsidRPr="0040234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Публицистический стиль.</w:t>
      </w:r>
      <w:r w:rsidR="00476EF1" w:rsidRPr="0040234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40234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Эссе. </w:t>
      </w:r>
      <w:proofErr w:type="gramStart"/>
      <w:r w:rsidRPr="0040234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( </w:t>
      </w:r>
      <w:proofErr w:type="gramEnd"/>
      <w:r w:rsidRPr="0040234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 часа)</w:t>
      </w:r>
    </w:p>
    <w:p w:rsidR="0032630B" w:rsidRPr="0040234B" w:rsidRDefault="0032630B" w:rsidP="004023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234B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Цель урока</w:t>
      </w:r>
      <w:r w:rsidRPr="0040234B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  <w:r w:rsidRPr="004023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Систематизация знаний об особенностях публицистического стиля, основных жанрах пуб</w:t>
      </w:r>
      <w:r w:rsidRPr="0040234B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лицистики;</w:t>
      </w:r>
      <w:r w:rsidR="00476EF1" w:rsidRPr="004023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0234B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к написанию эссе.</w:t>
      </w:r>
    </w:p>
    <w:p w:rsidR="004238ED" w:rsidRPr="0040234B" w:rsidRDefault="0032630B" w:rsidP="0040234B">
      <w:pPr>
        <w:pStyle w:val="af2"/>
        <w:shd w:val="clear" w:color="auto" w:fill="FFFFFF"/>
        <w:spacing w:before="0" w:beforeAutospacing="0" w:after="0" w:afterAutospacing="0"/>
        <w:jc w:val="both"/>
        <w:rPr>
          <w:i/>
          <w:color w:val="000000"/>
        </w:rPr>
      </w:pPr>
      <w:r w:rsidRPr="0040234B">
        <w:rPr>
          <w:i/>
          <w:color w:val="000000"/>
        </w:rPr>
        <w:t>Задачи:</w:t>
      </w:r>
    </w:p>
    <w:p w:rsidR="004238ED" w:rsidRPr="0040234B" w:rsidRDefault="004238ED" w:rsidP="0040234B">
      <w:pPr>
        <w:pStyle w:val="af2"/>
        <w:shd w:val="clear" w:color="auto" w:fill="FFFFFF"/>
        <w:spacing w:before="0" w:beforeAutospacing="0" w:after="0" w:afterAutospacing="0"/>
        <w:jc w:val="both"/>
        <w:rPr>
          <w:i/>
          <w:color w:val="000000"/>
        </w:rPr>
      </w:pPr>
      <w:r w:rsidRPr="00A02EB6">
        <w:rPr>
          <w:i/>
          <w:color w:val="262626"/>
          <w:shd w:val="clear" w:color="auto" w:fill="FFFFFF"/>
        </w:rPr>
        <w:t>Предметные:</w:t>
      </w:r>
      <w:r w:rsidR="00476EF1" w:rsidRPr="0040234B">
        <w:rPr>
          <w:color w:val="262626"/>
          <w:shd w:val="clear" w:color="auto" w:fill="FFFFFF"/>
        </w:rPr>
        <w:t xml:space="preserve"> </w:t>
      </w:r>
      <w:r w:rsidR="0032630B" w:rsidRPr="0040234B">
        <w:rPr>
          <w:color w:val="262626"/>
          <w:shd w:val="clear" w:color="auto" w:fill="FFFFFF"/>
        </w:rPr>
        <w:t>повторить сведения о публицистическом стиле речи;</w:t>
      </w:r>
      <w:r w:rsidRPr="0040234B">
        <w:rPr>
          <w:color w:val="000000"/>
        </w:rPr>
        <w:t xml:space="preserve"> </w:t>
      </w:r>
    </w:p>
    <w:p w:rsidR="004238ED" w:rsidRPr="00A02EB6" w:rsidRDefault="004238ED" w:rsidP="0040234B">
      <w:pPr>
        <w:pStyle w:val="af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40234B">
        <w:rPr>
          <w:i/>
          <w:color w:val="000000"/>
        </w:rPr>
        <w:t>Метапредметные</w:t>
      </w:r>
      <w:proofErr w:type="spellEnd"/>
      <w:r w:rsidRPr="0040234B">
        <w:rPr>
          <w:i/>
          <w:color w:val="000000"/>
        </w:rPr>
        <w:t xml:space="preserve">: </w:t>
      </w:r>
      <w:r w:rsidR="00476EF1" w:rsidRPr="0040234B">
        <w:rPr>
          <w:i/>
          <w:color w:val="000000"/>
        </w:rPr>
        <w:t xml:space="preserve"> </w:t>
      </w:r>
      <w:r w:rsidRPr="00A02EB6">
        <w:rPr>
          <w:color w:val="000000"/>
        </w:rPr>
        <w:t>Развивать умения выделять главное, сравнивать, обобщать.</w:t>
      </w:r>
    </w:p>
    <w:p w:rsidR="004238ED" w:rsidRPr="00A02EB6" w:rsidRDefault="004238ED" w:rsidP="0040234B">
      <w:pPr>
        <w:pStyle w:val="af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02EB6">
        <w:rPr>
          <w:color w:val="000000"/>
        </w:rPr>
        <w:t xml:space="preserve"> умения логически излагать свои мысли, используя литературный язык;</w:t>
      </w:r>
    </w:p>
    <w:p w:rsidR="004238ED" w:rsidRPr="00A02EB6" w:rsidRDefault="004238ED" w:rsidP="0040234B">
      <w:pPr>
        <w:pStyle w:val="af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02EB6">
        <w:rPr>
          <w:color w:val="000000"/>
        </w:rPr>
        <w:t>умения аргументировать, давать доказательные ответы;</w:t>
      </w:r>
    </w:p>
    <w:p w:rsidR="004238ED" w:rsidRPr="0040234B" w:rsidRDefault="004238ED" w:rsidP="0040234B">
      <w:pPr>
        <w:pStyle w:val="af2"/>
        <w:shd w:val="clear" w:color="auto" w:fill="FFFFFF"/>
        <w:spacing w:before="0" w:beforeAutospacing="0" w:after="0" w:afterAutospacing="0"/>
        <w:jc w:val="both"/>
        <w:rPr>
          <w:rStyle w:val="apple-converted-space"/>
          <w:rFonts w:eastAsiaTheme="majorEastAsia"/>
          <w:i/>
          <w:color w:val="000000"/>
        </w:rPr>
      </w:pPr>
      <w:r w:rsidRPr="0040234B">
        <w:rPr>
          <w:i/>
          <w:color w:val="000000"/>
        </w:rPr>
        <w:t>Личностные:</w:t>
      </w:r>
      <w:r w:rsidR="00476EF1" w:rsidRPr="0040234B">
        <w:rPr>
          <w:i/>
          <w:color w:val="000000"/>
        </w:rPr>
        <w:t xml:space="preserve"> </w:t>
      </w:r>
      <w:r w:rsidRPr="00A02EB6">
        <w:rPr>
          <w:color w:val="000000"/>
        </w:rPr>
        <w:t>формировать  навыки контроля и самоконтроля</w:t>
      </w:r>
      <w:r w:rsidRPr="00A02EB6">
        <w:rPr>
          <w:rStyle w:val="apple-converted-space"/>
          <w:rFonts w:eastAsiaTheme="majorEastAsia"/>
          <w:color w:val="000000"/>
        </w:rPr>
        <w:t>.</w:t>
      </w:r>
    </w:p>
    <w:p w:rsidR="004238ED" w:rsidRPr="0040234B" w:rsidRDefault="004238ED" w:rsidP="0040234B">
      <w:pPr>
        <w:pStyle w:val="af2"/>
        <w:shd w:val="clear" w:color="auto" w:fill="FFFFFF"/>
        <w:spacing w:before="0" w:beforeAutospacing="0" w:after="0" w:afterAutospacing="0"/>
        <w:jc w:val="both"/>
        <w:rPr>
          <w:rStyle w:val="apple-converted-space"/>
          <w:rFonts w:eastAsiaTheme="majorEastAsia"/>
          <w:i/>
          <w:color w:val="000000"/>
        </w:rPr>
      </w:pPr>
    </w:p>
    <w:p w:rsidR="00A02EB6" w:rsidRPr="0040234B" w:rsidRDefault="00A02EB6" w:rsidP="002C318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34B">
        <w:rPr>
          <w:rFonts w:ascii="Times New Roman" w:hAnsi="Times New Roman" w:cs="Times New Roman"/>
          <w:b/>
          <w:sz w:val="24"/>
          <w:szCs w:val="24"/>
        </w:rPr>
        <w:t>Технологическая</w:t>
      </w:r>
      <w:r w:rsidRPr="0040234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0234B">
        <w:rPr>
          <w:rFonts w:ascii="Times New Roman" w:hAnsi="Times New Roman" w:cs="Times New Roman"/>
          <w:b/>
          <w:sz w:val="24"/>
          <w:szCs w:val="24"/>
        </w:rPr>
        <w:t>карта</w:t>
      </w:r>
      <w:r w:rsidRPr="0040234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0234B">
        <w:rPr>
          <w:rFonts w:ascii="Times New Roman" w:hAnsi="Times New Roman" w:cs="Times New Roman"/>
          <w:b/>
          <w:sz w:val="24"/>
          <w:szCs w:val="24"/>
        </w:rPr>
        <w:t>урока</w:t>
      </w:r>
      <w:r w:rsidRPr="0040234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0234B">
        <w:rPr>
          <w:rFonts w:ascii="Times New Roman" w:hAnsi="Times New Roman" w:cs="Times New Roman"/>
          <w:b/>
          <w:sz w:val="24"/>
          <w:szCs w:val="24"/>
        </w:rPr>
        <w:t>русского</w:t>
      </w:r>
      <w:r w:rsidRPr="0040234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0234B">
        <w:rPr>
          <w:rFonts w:ascii="Times New Roman" w:hAnsi="Times New Roman" w:cs="Times New Roman"/>
          <w:b/>
          <w:sz w:val="24"/>
          <w:szCs w:val="24"/>
        </w:rPr>
        <w:t>языка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2"/>
        <w:gridCol w:w="5131"/>
        <w:gridCol w:w="3118"/>
        <w:gridCol w:w="3686"/>
      </w:tblGrid>
      <w:tr w:rsidR="004238ED" w:rsidRPr="0040234B" w:rsidTr="000B2653">
        <w:tc>
          <w:tcPr>
            <w:tcW w:w="2232" w:type="dxa"/>
            <w:shd w:val="clear" w:color="auto" w:fill="auto"/>
          </w:tcPr>
          <w:p w:rsidR="004238ED" w:rsidRPr="002C3183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2C3183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Этапы урока (занятия, мероприятия)</w:t>
            </w:r>
          </w:p>
        </w:tc>
        <w:tc>
          <w:tcPr>
            <w:tcW w:w="5131" w:type="dxa"/>
            <w:shd w:val="clear" w:color="auto" w:fill="auto"/>
          </w:tcPr>
          <w:p w:rsidR="004238ED" w:rsidRPr="002C3183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2C3183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Деятельность педагога</w:t>
            </w:r>
          </w:p>
        </w:tc>
        <w:tc>
          <w:tcPr>
            <w:tcW w:w="3118" w:type="dxa"/>
            <w:shd w:val="clear" w:color="auto" w:fill="auto"/>
          </w:tcPr>
          <w:p w:rsidR="004238ED" w:rsidRPr="002C3183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2C3183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 xml:space="preserve">Деятельность </w:t>
            </w:r>
            <w:proofErr w:type="gramStart"/>
            <w:r w:rsidRPr="002C3183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3686" w:type="dxa"/>
            <w:shd w:val="clear" w:color="auto" w:fill="auto"/>
          </w:tcPr>
          <w:p w:rsidR="004238ED" w:rsidRPr="002C3183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2C3183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Результаты</w:t>
            </w:r>
          </w:p>
        </w:tc>
      </w:tr>
      <w:tr w:rsidR="004238ED" w:rsidRPr="0040234B" w:rsidTr="000B2653">
        <w:tc>
          <w:tcPr>
            <w:tcW w:w="2232" w:type="dxa"/>
            <w:shd w:val="clear" w:color="auto" w:fill="auto"/>
          </w:tcPr>
          <w:p w:rsidR="004238ED" w:rsidRPr="002C3183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2C3183">
              <w:rPr>
                <w:rFonts w:ascii="Times New Roman" w:hAnsi="Times New Roman" w:cs="Times New Roman"/>
                <w:sz w:val="24"/>
                <w:szCs w:val="24"/>
              </w:rPr>
              <w:t>Этап мотивации (самоопределения)</w:t>
            </w:r>
          </w:p>
        </w:tc>
        <w:tc>
          <w:tcPr>
            <w:tcW w:w="5131" w:type="dxa"/>
            <w:shd w:val="clear" w:color="auto" w:fill="auto"/>
          </w:tcPr>
          <w:p w:rsidR="004238ED" w:rsidRPr="002C3183" w:rsidRDefault="004238ED" w:rsidP="0040234B">
            <w:pPr>
              <w:pStyle w:val="af2"/>
              <w:shd w:val="clear" w:color="auto" w:fill="FFFFFF"/>
              <w:spacing w:before="0" w:beforeAutospacing="0" w:after="150" w:afterAutospacing="0"/>
              <w:jc w:val="both"/>
            </w:pPr>
            <w:r w:rsidRPr="002C3183">
              <w:rPr>
                <w:b/>
                <w:bCs/>
              </w:rPr>
              <w:t>II.</w:t>
            </w:r>
            <w:r w:rsidR="00A02EB6" w:rsidRPr="002C3183">
              <w:rPr>
                <w:b/>
                <w:bCs/>
              </w:rPr>
              <w:t xml:space="preserve"> </w:t>
            </w:r>
            <w:r w:rsidRPr="002C3183">
              <w:rPr>
                <w:b/>
                <w:bCs/>
              </w:rPr>
              <w:t>Слово учителя.</w:t>
            </w:r>
          </w:p>
          <w:p w:rsidR="00476EF1" w:rsidRPr="002C3183" w:rsidRDefault="004238ED" w:rsidP="0040234B">
            <w:pPr>
              <w:pStyle w:val="af2"/>
              <w:shd w:val="clear" w:color="auto" w:fill="FFFFFF"/>
              <w:spacing w:before="0" w:beforeAutospacing="0" w:after="150" w:afterAutospacing="0"/>
              <w:jc w:val="both"/>
              <w:rPr>
                <w:b/>
                <w:bCs/>
                <w:i/>
                <w:iCs/>
              </w:rPr>
            </w:pPr>
            <w:r w:rsidRPr="002C3183">
              <w:t>-Ребят</w:t>
            </w:r>
            <w:r w:rsidR="00476EF1" w:rsidRPr="002C3183">
              <w:t xml:space="preserve">а, улыбнёмся </w:t>
            </w:r>
            <w:r w:rsidRPr="002C3183">
              <w:t xml:space="preserve"> друг другу, чтобы была у н</w:t>
            </w:r>
            <w:r w:rsidR="00B313D1" w:rsidRPr="002C3183">
              <w:t xml:space="preserve">ас </w:t>
            </w:r>
            <w:r w:rsidRPr="002C3183">
              <w:t xml:space="preserve"> доброта в наши</w:t>
            </w:r>
            <w:r w:rsidR="008C35B0" w:rsidRPr="002C3183">
              <w:t>х сердцах на протяжении 45 мину</w:t>
            </w:r>
            <w:r w:rsidRPr="002C3183">
              <w:t>т</w:t>
            </w:r>
            <w:r w:rsidR="00B313D1" w:rsidRPr="002C3183">
              <w:t xml:space="preserve"> и не только.</w:t>
            </w:r>
            <w:r w:rsidRPr="002C3183">
              <w:rPr>
                <w:rStyle w:val="apple-converted-space"/>
                <w:rFonts w:eastAsiaTheme="majorEastAsia"/>
              </w:rPr>
              <w:t> </w:t>
            </w:r>
          </w:p>
          <w:p w:rsidR="004238ED" w:rsidRPr="002C3183" w:rsidRDefault="004238ED" w:rsidP="0040234B">
            <w:pPr>
              <w:pStyle w:val="af2"/>
              <w:shd w:val="clear" w:color="auto" w:fill="FFFFFF"/>
              <w:spacing w:before="0" w:beforeAutospacing="0" w:after="150" w:afterAutospacing="0"/>
              <w:jc w:val="both"/>
            </w:pPr>
            <w:r w:rsidRPr="002C3183">
              <w:t xml:space="preserve"> Многое из урока нам пригодится для успешной сдачи </w:t>
            </w:r>
            <w:r w:rsidR="00DC67DB" w:rsidRPr="002C3183">
              <w:t>ОГЭ по русскому языку.</w:t>
            </w:r>
          </w:p>
          <w:p w:rsidR="004238ED" w:rsidRPr="002C3183" w:rsidRDefault="00CD2026" w:rsidP="0040234B">
            <w:pPr>
              <w:pStyle w:val="af2"/>
              <w:shd w:val="clear" w:color="auto" w:fill="FFFFFF"/>
              <w:spacing w:before="0" w:beforeAutospacing="0" w:after="150" w:afterAutospacing="0"/>
              <w:jc w:val="both"/>
            </w:pPr>
            <w:r w:rsidRPr="002C3183">
              <w:t xml:space="preserve">- Прослушиваем </w:t>
            </w:r>
            <w:r w:rsidR="002F5D8A" w:rsidRPr="002C3183">
              <w:t>аудиозапись</w:t>
            </w:r>
            <w:r w:rsidR="00B313D1" w:rsidRPr="002C3183">
              <w:t xml:space="preserve"> изложения</w:t>
            </w:r>
            <w:r w:rsidR="00A02EB6" w:rsidRPr="002C3183">
              <w:t xml:space="preserve"> </w:t>
            </w:r>
            <w:proofErr w:type="gramStart"/>
            <w:r w:rsidR="004238ED" w:rsidRPr="002C3183">
              <w:t xml:space="preserve">( </w:t>
            </w:r>
            <w:proofErr w:type="gramEnd"/>
            <w:r w:rsidRPr="002C3183">
              <w:t xml:space="preserve">текст </w:t>
            </w:r>
            <w:r w:rsidR="004238ED" w:rsidRPr="002C3183">
              <w:t xml:space="preserve">о доброте). Определим </w:t>
            </w:r>
            <w:r w:rsidR="00DC67DB" w:rsidRPr="002C3183">
              <w:t xml:space="preserve"> </w:t>
            </w:r>
            <w:r w:rsidR="00B313D1" w:rsidRPr="002C3183">
              <w:t xml:space="preserve"> </w:t>
            </w:r>
            <w:proofErr w:type="spellStart"/>
            <w:r w:rsidR="00DC67DB" w:rsidRPr="002C3183">
              <w:t>микротемы</w:t>
            </w:r>
            <w:proofErr w:type="spellEnd"/>
            <w:r w:rsidR="00DC67DB" w:rsidRPr="002C3183">
              <w:t xml:space="preserve"> текста.</w:t>
            </w:r>
          </w:p>
          <w:p w:rsidR="004238ED" w:rsidRPr="002C3183" w:rsidRDefault="002F5D8A" w:rsidP="0040234B">
            <w:pPr>
              <w:pStyle w:val="af2"/>
              <w:shd w:val="clear" w:color="auto" w:fill="FFFFFF"/>
              <w:spacing w:before="0" w:beforeAutospacing="0" w:after="150" w:afterAutospacing="0"/>
              <w:jc w:val="both"/>
            </w:pPr>
            <w:r w:rsidRPr="002C3183">
              <w:t xml:space="preserve">- Легко ли получилось определить </w:t>
            </w:r>
            <w:proofErr w:type="spellStart"/>
            <w:r w:rsidRPr="002C3183">
              <w:t>микротемы</w:t>
            </w:r>
            <w:proofErr w:type="spellEnd"/>
            <w:r w:rsidRPr="002C3183">
              <w:t>?</w:t>
            </w:r>
          </w:p>
        </w:tc>
        <w:tc>
          <w:tcPr>
            <w:tcW w:w="3118" w:type="dxa"/>
            <w:shd w:val="clear" w:color="auto" w:fill="auto"/>
          </w:tcPr>
          <w:p w:rsidR="004238ED" w:rsidRPr="002C3183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2C3183">
              <w:rPr>
                <w:rFonts w:ascii="Times New Roman" w:hAnsi="Times New Roman" w:cs="Times New Roman"/>
                <w:sz w:val="24"/>
                <w:szCs w:val="24"/>
              </w:rPr>
              <w:t>Учащиеся высказывают предположения, вырабатывают на личностно значимом уровне внутренней готовности выполнения нормативных требований учебной деятельности</w:t>
            </w:r>
          </w:p>
        </w:tc>
        <w:tc>
          <w:tcPr>
            <w:tcW w:w="3686" w:type="dxa"/>
            <w:shd w:val="clear" w:color="auto" w:fill="auto"/>
          </w:tcPr>
          <w:p w:rsidR="004238ED" w:rsidRPr="002C3183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C3183">
              <w:rPr>
                <w:rFonts w:ascii="Times New Roman" w:hAnsi="Times New Roman" w:cs="Times New Roman"/>
                <w:i/>
                <w:sz w:val="24"/>
                <w:szCs w:val="24"/>
              </w:rPr>
              <w:t>Личностные</w:t>
            </w:r>
            <w:proofErr w:type="gramEnd"/>
            <w:r w:rsidRPr="002C3183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2C3183">
              <w:rPr>
                <w:rFonts w:ascii="Times New Roman" w:hAnsi="Times New Roman" w:cs="Times New Roman"/>
                <w:sz w:val="24"/>
                <w:szCs w:val="24"/>
              </w:rPr>
              <w:t xml:space="preserve"> действие </w:t>
            </w:r>
            <w:proofErr w:type="spellStart"/>
            <w:r w:rsidRPr="002C3183">
              <w:rPr>
                <w:rFonts w:ascii="Times New Roman" w:hAnsi="Times New Roman" w:cs="Times New Roman"/>
                <w:sz w:val="24"/>
                <w:szCs w:val="24"/>
              </w:rPr>
              <w:t>смыслообразования</w:t>
            </w:r>
            <w:proofErr w:type="spellEnd"/>
            <w:r w:rsidRPr="002C31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38ED" w:rsidRPr="002C3183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proofErr w:type="gramStart"/>
            <w:r w:rsidRPr="002C3183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</w:t>
            </w:r>
            <w:proofErr w:type="gramEnd"/>
            <w:r w:rsidRPr="002C3183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2C3183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к сотрудничеству</w:t>
            </w:r>
          </w:p>
        </w:tc>
      </w:tr>
      <w:tr w:rsidR="004238ED" w:rsidRPr="0040234B" w:rsidTr="000B2653">
        <w:tc>
          <w:tcPr>
            <w:tcW w:w="2232" w:type="dxa"/>
            <w:shd w:val="clear" w:color="auto" w:fill="auto"/>
          </w:tcPr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Формулирование темы урока</w:t>
            </w:r>
          </w:p>
        </w:tc>
        <w:tc>
          <w:tcPr>
            <w:tcW w:w="5131" w:type="dxa"/>
            <w:shd w:val="clear" w:color="auto" w:fill="auto"/>
          </w:tcPr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Я попрошу вас сформулировать тему урока.  Постараюсь помочь вам в это</w:t>
            </w:r>
            <w:r w:rsidR="002F5D8A">
              <w:rPr>
                <w:rFonts w:ascii="Times New Roman" w:hAnsi="Times New Roman" w:cs="Times New Roman"/>
                <w:sz w:val="24"/>
                <w:szCs w:val="24"/>
              </w:rPr>
              <w:t>м, предлагая подсказки. Запишите свои версии.</w:t>
            </w:r>
          </w:p>
          <w:p w:rsidR="004238ED" w:rsidRPr="0040234B" w:rsidRDefault="00DC67DB" w:rsidP="00DC67DB">
            <w:pPr>
              <w:pStyle w:val="af"/>
              <w:spacing w:after="0" w:line="240" w:lineRule="auto"/>
              <w:ind w:left="2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 Этот </w:t>
            </w:r>
            <w:r w:rsidR="004238ED"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речи, </w:t>
            </w:r>
            <w:r w:rsidR="00B313D1">
              <w:rPr>
                <w:rFonts w:ascii="Times New Roman" w:hAnsi="Times New Roman" w:cs="Times New Roman"/>
                <w:sz w:val="24"/>
                <w:szCs w:val="24"/>
              </w:rPr>
              <w:t xml:space="preserve">который </w:t>
            </w:r>
            <w:r w:rsidR="004238ED"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мы встречаем в газетах и</w:t>
            </w:r>
            <w:r w:rsidR="00B313D1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="004238ED"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журналах.</w:t>
            </w:r>
          </w:p>
          <w:p w:rsidR="004238ED" w:rsidRPr="0040234B" w:rsidRDefault="00DC67DB" w:rsidP="00DC67DB">
            <w:pPr>
              <w:pStyle w:val="af"/>
              <w:spacing w:after="0" w:line="240" w:lineRule="auto"/>
              <w:ind w:left="2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Этот </w:t>
            </w:r>
            <w:r w:rsidR="00B313D1">
              <w:rPr>
                <w:rFonts w:ascii="Times New Roman" w:hAnsi="Times New Roman" w:cs="Times New Roman"/>
                <w:sz w:val="24"/>
                <w:szCs w:val="24"/>
              </w:rPr>
              <w:t>стиль воздействует</w:t>
            </w:r>
            <w:r w:rsidR="004238ED"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на читателей или слушателей.</w:t>
            </w:r>
          </w:p>
          <w:p w:rsidR="004238ED" w:rsidRPr="0040234B" w:rsidRDefault="00DC67DB" w:rsidP="00DC67DB">
            <w:pPr>
              <w:pStyle w:val="af"/>
              <w:spacing w:after="0" w:line="240" w:lineRule="auto"/>
              <w:ind w:left="2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B313D1">
              <w:rPr>
                <w:rFonts w:ascii="Times New Roman" w:hAnsi="Times New Roman" w:cs="Times New Roman"/>
                <w:sz w:val="24"/>
                <w:szCs w:val="24"/>
              </w:rPr>
              <w:t>Эти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стилем </w:t>
            </w:r>
            <w:r w:rsidR="004238ED" w:rsidRPr="0040234B">
              <w:rPr>
                <w:rFonts w:ascii="Times New Roman" w:hAnsi="Times New Roman" w:cs="Times New Roman"/>
                <w:sz w:val="24"/>
                <w:szCs w:val="24"/>
              </w:rPr>
              <w:t>отлично владеть журналисты.</w:t>
            </w:r>
          </w:p>
          <w:p w:rsidR="004238ED" w:rsidRPr="0040234B" w:rsidRDefault="004238ED" w:rsidP="0040234B">
            <w:pPr>
              <w:pStyle w:val="af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Запишем тему так: «Особенности публицистического стиля речи».</w:t>
            </w:r>
          </w:p>
        </w:tc>
        <w:tc>
          <w:tcPr>
            <w:tcW w:w="3118" w:type="dxa"/>
            <w:shd w:val="clear" w:color="auto" w:fill="auto"/>
          </w:tcPr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40234B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Записывают свои версии темы урока. Высказывают свои предположения.</w:t>
            </w:r>
          </w:p>
        </w:tc>
        <w:tc>
          <w:tcPr>
            <w:tcW w:w="3686" w:type="dxa"/>
            <w:shd w:val="clear" w:color="auto" w:fill="auto"/>
          </w:tcPr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>Личностные</w:t>
            </w:r>
            <w:proofErr w:type="gramEnd"/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действие</w:t>
            </w:r>
            <w:r w:rsidR="00A0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34B">
              <w:rPr>
                <w:rFonts w:ascii="Times New Roman" w:hAnsi="Times New Roman" w:cs="Times New Roman"/>
                <w:iCs/>
                <w:sz w:val="24"/>
                <w:szCs w:val="24"/>
              </w:rPr>
              <w:t>смыслообразования</w:t>
            </w:r>
            <w:proofErr w:type="spellEnd"/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, самоопределение.</w:t>
            </w:r>
          </w:p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proofErr w:type="spellStart"/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вопросов– </w:t>
            </w:r>
            <w:proofErr w:type="gramStart"/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proofErr w:type="gramEnd"/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ициативное сотрудничество в поиске и сборе информации.</w:t>
            </w:r>
          </w:p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Познавательные: </w:t>
            </w:r>
          </w:p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>общеучебные</w:t>
            </w:r>
            <w:proofErr w:type="spellEnd"/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самостоятельное выделение и формулирование познавательной цели; </w:t>
            </w:r>
          </w:p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>логические: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формулирование проблемы.</w:t>
            </w:r>
          </w:p>
        </w:tc>
      </w:tr>
      <w:tr w:rsidR="004238ED" w:rsidRPr="0040234B" w:rsidTr="00174C01">
        <w:tc>
          <w:tcPr>
            <w:tcW w:w="2232" w:type="dxa"/>
            <w:shd w:val="clear" w:color="auto" w:fill="auto"/>
          </w:tcPr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proofErr w:type="spellStart"/>
            <w:r w:rsidRPr="0040234B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Целеполагание</w:t>
            </w:r>
            <w:proofErr w:type="spellEnd"/>
          </w:p>
        </w:tc>
        <w:tc>
          <w:tcPr>
            <w:tcW w:w="5131" w:type="dxa"/>
            <w:shd w:val="clear" w:color="auto" w:fill="auto"/>
          </w:tcPr>
          <w:p w:rsidR="00CD2026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Исходя из темы урока, определите, пожалуйста, цели урока.</w:t>
            </w:r>
          </w:p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Демонстрация и чтение целей учителем</w:t>
            </w:r>
            <w:r w:rsidR="002F5D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2F5D8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2F5D8A">
              <w:rPr>
                <w:rFonts w:ascii="Times New Roman" w:hAnsi="Times New Roman" w:cs="Times New Roman"/>
                <w:sz w:val="24"/>
                <w:szCs w:val="24"/>
              </w:rPr>
              <w:t>написаны на доске)</w:t>
            </w:r>
          </w:p>
        </w:tc>
        <w:tc>
          <w:tcPr>
            <w:tcW w:w="3118" w:type="dxa"/>
            <w:shd w:val="clear" w:color="auto" w:fill="auto"/>
          </w:tcPr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40234B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Ученики формулируют цели урока</w:t>
            </w:r>
            <w:r w:rsidR="00CD2026" w:rsidRPr="0040234B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.</w:t>
            </w:r>
          </w:p>
        </w:tc>
        <w:tc>
          <w:tcPr>
            <w:tcW w:w="3686" w:type="dxa"/>
            <w:shd w:val="clear" w:color="auto" w:fill="auto"/>
          </w:tcPr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proofErr w:type="gramStart"/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proofErr w:type="gramEnd"/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, планирование своих действий.</w:t>
            </w:r>
          </w:p>
        </w:tc>
      </w:tr>
      <w:tr w:rsidR="004238ED" w:rsidRPr="0040234B" w:rsidTr="00174C01">
        <w:tc>
          <w:tcPr>
            <w:tcW w:w="2232" w:type="dxa"/>
            <w:shd w:val="clear" w:color="auto" w:fill="auto"/>
          </w:tcPr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131" w:type="dxa"/>
            <w:shd w:val="clear" w:color="auto" w:fill="auto"/>
          </w:tcPr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1. Подберите однокоренные слова к слову </w:t>
            </w:r>
            <w:proofErr w:type="gramStart"/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>публицистический</w:t>
            </w:r>
            <w:proofErr w:type="gramEnd"/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Состав</w:t>
            </w:r>
            <w:r w:rsidR="0062471A">
              <w:rPr>
                <w:rFonts w:ascii="Times New Roman" w:hAnsi="Times New Roman" w:cs="Times New Roman"/>
                <w:sz w:val="24"/>
                <w:szCs w:val="24"/>
              </w:rPr>
              <w:t xml:space="preserve">ьте словосочетания с этими 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сло</w:t>
            </w:r>
            <w:r w:rsidR="008C35B0"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вами. </w:t>
            </w:r>
          </w:p>
          <w:p w:rsidR="004238ED" w:rsidRPr="0040234B" w:rsidRDefault="0062471A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Что такое </w:t>
            </w:r>
            <w:r w:rsidR="004238ED"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«публицистический стиль»? </w:t>
            </w:r>
          </w:p>
          <w:p w:rsidR="00CD2026" w:rsidRPr="0040234B" w:rsidRDefault="00CD2026" w:rsidP="0040234B">
            <w:pPr>
              <w:pStyle w:val="af"/>
              <w:spacing w:line="240" w:lineRule="auto"/>
              <w:ind w:left="-77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38ED" w:rsidRPr="0062471A" w:rsidRDefault="004238ED" w:rsidP="0062471A">
            <w:pPr>
              <w:spacing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2471A">
              <w:rPr>
                <w:rFonts w:ascii="Times New Roman" w:hAnsi="Times New Roman" w:cs="Times New Roman"/>
                <w:sz w:val="24"/>
                <w:szCs w:val="24"/>
              </w:rPr>
              <w:t>Проверим наши предположения.</w:t>
            </w:r>
          </w:p>
          <w:p w:rsidR="004238ED" w:rsidRPr="0040234B" w:rsidRDefault="004238ED" w:rsidP="0040234B">
            <w:pPr>
              <w:pStyle w:val="af"/>
              <w:spacing w:line="240" w:lineRule="auto"/>
              <w:ind w:left="-77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3. Рабо</w:t>
            </w:r>
            <w:r w:rsidR="00DA0C75" w:rsidRPr="0040234B">
              <w:rPr>
                <w:rFonts w:ascii="Times New Roman" w:hAnsi="Times New Roman" w:cs="Times New Roman"/>
                <w:sz w:val="24"/>
                <w:szCs w:val="24"/>
              </w:rPr>
              <w:t>та со статьей учебника «Родная речь»</w:t>
            </w:r>
          </w:p>
          <w:p w:rsidR="004238ED" w:rsidRPr="0040234B" w:rsidRDefault="00956431" w:rsidP="0040234B">
            <w:pPr>
              <w:pStyle w:val="af"/>
              <w:spacing w:line="240" w:lineRule="auto"/>
              <w:ind w:left="-77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4. Заполнение</w:t>
            </w:r>
            <w:r w:rsidR="0062471A">
              <w:rPr>
                <w:rFonts w:ascii="Times New Roman" w:hAnsi="Times New Roman" w:cs="Times New Roman"/>
                <w:sz w:val="24"/>
                <w:szCs w:val="24"/>
              </w:rPr>
              <w:t xml:space="preserve"> в тетради 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кластера</w:t>
            </w:r>
            <w:r w:rsidR="00CD2026"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2026" w:rsidRPr="00402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«Публицистический стиль</w:t>
            </w:r>
            <w:r w:rsidR="008C35B0"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и его особенности</w:t>
            </w:r>
            <w:r w:rsidR="00CD2026" w:rsidRPr="0040234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C35B0" w:rsidRPr="004023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38ED" w:rsidRPr="0040234B" w:rsidRDefault="004238ED" w:rsidP="0040234B">
            <w:pPr>
              <w:spacing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238ED" w:rsidRPr="0040234B" w:rsidRDefault="004238ED" w:rsidP="0040234B">
            <w:pPr>
              <w:spacing w:line="240" w:lineRule="auto"/>
              <w:contextualSpacing/>
              <w:jc w:val="both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34B">
              <w:rPr>
                <w:rFonts w:ascii="Times New Roman" w:eastAsia="+mn-ea" w:hAnsi="Times New Roman" w:cs="Times New Roman"/>
                <w:color w:val="000000"/>
                <w:sz w:val="24"/>
                <w:szCs w:val="24"/>
              </w:rPr>
              <w:lastRenderedPageBreak/>
              <w:t xml:space="preserve">Записывают словосочетания: </w:t>
            </w:r>
            <w:r w:rsidRPr="0040234B">
              <w:rPr>
                <w:rFonts w:ascii="Times New Roman" w:eastAsia="+mn-ea" w:hAnsi="Times New Roman" w:cs="Times New Roman"/>
                <w:i/>
                <w:color w:val="000000"/>
                <w:sz w:val="24"/>
                <w:szCs w:val="24"/>
              </w:rPr>
              <w:t xml:space="preserve">публицистический </w:t>
            </w:r>
            <w:proofErr w:type="gramStart"/>
            <w:r w:rsidRPr="0040234B">
              <w:rPr>
                <w:rFonts w:ascii="Times New Roman" w:eastAsia="+mn-ea" w:hAnsi="Times New Roman" w:cs="Times New Roman"/>
                <w:i/>
                <w:color w:val="000000"/>
                <w:sz w:val="24"/>
                <w:szCs w:val="24"/>
              </w:rPr>
              <w:t>–п</w:t>
            </w:r>
            <w:proofErr w:type="gramEnd"/>
            <w:r w:rsidRPr="0040234B">
              <w:rPr>
                <w:rFonts w:ascii="Times New Roman" w:eastAsia="+mn-ea" w:hAnsi="Times New Roman" w:cs="Times New Roman"/>
                <w:i/>
                <w:color w:val="000000"/>
                <w:sz w:val="24"/>
                <w:szCs w:val="24"/>
              </w:rPr>
              <w:t>ублика, публичный, публицист, публицистика.</w:t>
            </w:r>
          </w:p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+mn-ea" w:hAnsi="Times New Roman" w:cs="Times New Roman"/>
                <w:i/>
                <w:color w:val="000000"/>
                <w:sz w:val="24"/>
                <w:szCs w:val="24"/>
              </w:rPr>
            </w:pPr>
            <w:r w:rsidRPr="0040234B">
              <w:rPr>
                <w:rFonts w:ascii="Times New Roman" w:eastAsia="+mn-ea" w:hAnsi="Times New Roman" w:cs="Times New Roman"/>
                <w:i/>
                <w:color w:val="000000"/>
                <w:sz w:val="24"/>
                <w:szCs w:val="24"/>
              </w:rPr>
              <w:t>Известный публицист, благодарная публика, публичный человек, талантливая публицистика.</w:t>
            </w:r>
          </w:p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+mn-ea" w:hAnsi="Times New Roman" w:cs="Times New Roman"/>
                <w:i/>
                <w:color w:val="000000"/>
                <w:sz w:val="24"/>
                <w:szCs w:val="24"/>
              </w:rPr>
            </w:pPr>
          </w:p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+mn-ea" w:hAnsi="Times New Roman" w:cs="Times New Roman"/>
                <w:i/>
                <w:color w:val="000000"/>
                <w:sz w:val="24"/>
                <w:szCs w:val="24"/>
              </w:rPr>
            </w:pPr>
          </w:p>
          <w:p w:rsidR="00CD2026" w:rsidRPr="0040234B" w:rsidRDefault="00CD2026" w:rsidP="0040234B">
            <w:pPr>
              <w:spacing w:line="240" w:lineRule="auto"/>
              <w:ind w:right="1"/>
              <w:jc w:val="both"/>
              <w:rPr>
                <w:rFonts w:ascii="Times New Roman" w:eastAsia="+mn-ea" w:hAnsi="Times New Roman" w:cs="Times New Roman"/>
                <w:i/>
                <w:color w:val="000000"/>
                <w:sz w:val="24"/>
                <w:szCs w:val="24"/>
              </w:rPr>
            </w:pPr>
          </w:p>
          <w:p w:rsidR="004238ED" w:rsidRPr="0040234B" w:rsidRDefault="004238ED" w:rsidP="0040234B">
            <w:pPr>
              <w:spacing w:line="240" w:lineRule="auto"/>
              <w:ind w:right="1"/>
              <w:jc w:val="both"/>
              <w:rPr>
                <w:rFonts w:ascii="Times New Roman" w:eastAsia="+mn-ea" w:hAnsi="Times New Roman" w:cs="Times New Roman"/>
                <w:color w:val="000000"/>
                <w:sz w:val="24"/>
                <w:szCs w:val="24"/>
              </w:rPr>
            </w:pPr>
            <w:r w:rsidRPr="0040234B">
              <w:rPr>
                <w:rFonts w:ascii="Times New Roman" w:eastAsia="+mn-ea" w:hAnsi="Times New Roman" w:cs="Times New Roman"/>
                <w:color w:val="000000"/>
                <w:sz w:val="24"/>
                <w:szCs w:val="24"/>
              </w:rPr>
              <w:t>Высказывают свои предположения.</w:t>
            </w:r>
          </w:p>
          <w:p w:rsidR="004238ED" w:rsidRPr="0040234B" w:rsidRDefault="00956431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40234B">
              <w:rPr>
                <w:rFonts w:ascii="Times New Roman" w:eastAsia="+mn-ea" w:hAnsi="Times New Roman" w:cs="Times New Roman"/>
                <w:color w:val="000000"/>
                <w:sz w:val="24"/>
                <w:szCs w:val="24"/>
              </w:rPr>
              <w:t>Заполняют кластер</w:t>
            </w:r>
            <w:r w:rsidR="004238ED" w:rsidRPr="0040234B">
              <w:rPr>
                <w:rFonts w:ascii="Times New Roman" w:eastAsia="+mn-ea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686" w:type="dxa"/>
            <w:shd w:val="clear" w:color="auto" w:fill="auto"/>
          </w:tcPr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Познавательные: </w:t>
            </w:r>
          </w:p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>общеучебные</w:t>
            </w:r>
            <w:proofErr w:type="spellEnd"/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- выбор наиболее эффективного способа  решения</w:t>
            </w:r>
            <w:r w:rsidR="00A0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проблемы;</w:t>
            </w:r>
          </w:p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- умение структурировать знания;</w:t>
            </w:r>
          </w:p>
          <w:p w:rsidR="00CD2026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- контроль и оценка процесса и результатов деятельности.</w:t>
            </w:r>
          </w:p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Логические:</w:t>
            </w:r>
          </w:p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- анализ объектов; </w:t>
            </w:r>
          </w:p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- смысловое чтение текста научного стиля речи</w:t>
            </w:r>
          </w:p>
          <w:p w:rsidR="004238ED" w:rsidRPr="0040234B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color w:val="44546A"/>
                <w:sz w:val="24"/>
                <w:szCs w:val="24"/>
              </w:rPr>
              <w:t xml:space="preserve">- 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методов информационного поиска, в том числе с помощью компьютерных средств; </w:t>
            </w:r>
          </w:p>
          <w:p w:rsidR="004238ED" w:rsidRPr="002C3183" w:rsidRDefault="004238ED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- решение проблемы</w:t>
            </w:r>
          </w:p>
        </w:tc>
      </w:tr>
      <w:tr w:rsidR="000B2653" w:rsidRPr="0040234B" w:rsidTr="00D7080F">
        <w:trPr>
          <w:trHeight w:val="6441"/>
        </w:trPr>
        <w:tc>
          <w:tcPr>
            <w:tcW w:w="2232" w:type="dxa"/>
            <w:shd w:val="clear" w:color="auto" w:fill="auto"/>
          </w:tcPr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подготовке к написанию эссе.</w:t>
            </w: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1" w:type="dxa"/>
            <w:shd w:val="clear" w:color="auto" w:fill="auto"/>
          </w:tcPr>
          <w:p w:rsidR="000B2653" w:rsidRPr="0040234B" w:rsidRDefault="000B265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lastRenderedPageBreak/>
              <w:t>Сегодня будем знакомиться с таким жанром, как эссе на примере одного из текстов и рассмотрим основные жанрообразующие признаки эссе.</w:t>
            </w:r>
          </w:p>
          <w:p w:rsidR="000B2653" w:rsidRPr="0040234B" w:rsidRDefault="000B265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0B2653" w:rsidRPr="0040234B" w:rsidRDefault="000B265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  <w:u w:val="single"/>
              </w:rPr>
            </w:pPr>
            <w:r w:rsidRPr="0040234B">
              <w:rPr>
                <w:color w:val="000000"/>
                <w:u w:val="single"/>
              </w:rPr>
              <w:t>Работа с определением эссе (определение у каждого ученика отпечатано на листах).</w:t>
            </w:r>
          </w:p>
          <w:p w:rsidR="004C5734" w:rsidRDefault="000B2653" w:rsidP="004C5734">
            <w:pPr>
              <w:pStyle w:val="c1c2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40234B">
              <w:rPr>
                <w:color w:val="000000"/>
              </w:rPr>
              <w:t xml:space="preserve"> - Прочитайте определени</w:t>
            </w:r>
            <w:r w:rsidR="00E87123">
              <w:rPr>
                <w:color w:val="000000"/>
              </w:rPr>
              <w:t>е эссе и на основании определения</w:t>
            </w:r>
            <w:r w:rsidRPr="0040234B">
              <w:rPr>
                <w:color w:val="000000"/>
              </w:rPr>
              <w:t xml:space="preserve"> выделите основные признаки эссе</w:t>
            </w:r>
            <w:r w:rsidR="004C5734">
              <w:rPr>
                <w:color w:val="000000"/>
              </w:rPr>
              <w:t>.</w:t>
            </w:r>
          </w:p>
          <w:p w:rsidR="000B2653" w:rsidRPr="002F5D8A" w:rsidRDefault="000B265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  <w:u w:val="single"/>
              </w:rPr>
            </w:pPr>
          </w:p>
          <w:p w:rsidR="000B2653" w:rsidRPr="0040234B" w:rsidRDefault="002F5D8A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 w:rsidRPr="002F5D8A">
              <w:rPr>
                <w:rFonts w:eastAsia="Calibri"/>
                <w:bCs/>
                <w:spacing w:val="1"/>
                <w:u w:val="single"/>
              </w:rPr>
              <w:t xml:space="preserve"> Работа с текстом</w:t>
            </w:r>
            <w:r>
              <w:rPr>
                <w:rFonts w:eastAsia="Calibri"/>
                <w:bCs/>
                <w:spacing w:val="1"/>
              </w:rPr>
              <w:t xml:space="preserve"> (</w:t>
            </w:r>
            <w:r w:rsidR="000B2653" w:rsidRPr="0040234B">
              <w:rPr>
                <w:rFonts w:eastAsia="Calibri"/>
                <w:bCs/>
                <w:spacing w:val="1"/>
              </w:rPr>
              <w:t>смотри приложение)</w:t>
            </w:r>
            <w:r w:rsidR="000B2653" w:rsidRPr="0040234B">
              <w:rPr>
                <w:b/>
                <w:bCs/>
                <w:color w:val="000000"/>
              </w:rPr>
              <w:br/>
            </w:r>
            <w:r w:rsidR="000B2653" w:rsidRPr="0040234B">
              <w:rPr>
                <w:color w:val="000000"/>
              </w:rPr>
              <w:t>Беседа по тексту.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t>- Что хочется вам сказать о прослушанном тексте?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t>- Какова тема текста?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t>- Идея текста?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t>- В каком стиле написан текст?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0B2653" w:rsidRPr="0040234B" w:rsidRDefault="00803890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 В каком жанре? 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lastRenderedPageBreak/>
              <w:t>- Назовите особенности этого жанра в тексте?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t xml:space="preserve">( ряды однородных членов, использование языковых средств, которые оказывают воздействия на эмоции читателя, вводные слова, параллельный способ связи в предложениях, в тексте ряд суждений, </w:t>
            </w:r>
            <w:r w:rsidR="004C5734">
              <w:rPr>
                <w:color w:val="000000"/>
              </w:rPr>
              <w:t>которые не подлежат сомнению</w:t>
            </w:r>
            <w:r w:rsidRPr="0040234B">
              <w:rPr>
                <w:color w:val="000000"/>
              </w:rPr>
              <w:t>)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t>- Какая мысль в тексте, по вашему мнению, является основной?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t xml:space="preserve">Ответ запишите в </w:t>
            </w:r>
            <w:r w:rsidR="00803890">
              <w:rPr>
                <w:color w:val="000000"/>
              </w:rPr>
              <w:t xml:space="preserve">тетрадях. 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t>- Каков синтаксический строй этого текста?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t>(В тексте преобладают сложные предложения)</w:t>
            </w:r>
          </w:p>
          <w:p w:rsidR="000B2653" w:rsidRPr="0040234B" w:rsidRDefault="000B2653" w:rsidP="0040234B">
            <w:pPr>
              <w:pStyle w:val="af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0B2653" w:rsidRPr="0040234B" w:rsidRDefault="00803890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0B2653" w:rsidRPr="0040234B">
              <w:rPr>
                <w:color w:val="000000"/>
              </w:rPr>
              <w:t>-А теперь, ребята, попытайтесь и вы создать небольшие фрагменты, как бы продолжая этот текст, используя сведения об эссе, которые получили сегодня на уроке. Можете взять любую тему, с</w:t>
            </w:r>
            <w:r>
              <w:rPr>
                <w:color w:val="000000"/>
              </w:rPr>
              <w:t>вязанную с понятиями речи и языка.</w:t>
            </w:r>
          </w:p>
          <w:p w:rsidR="002C3183" w:rsidRDefault="000B265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  <w:r w:rsidRPr="0040234B">
              <w:rPr>
                <w:color w:val="000000"/>
              </w:rPr>
              <w:t>Самостоятельная работа с взаимопроверкой: получилось ли эссе?</w:t>
            </w:r>
          </w:p>
          <w:p w:rsidR="002C3183" w:rsidRDefault="002C318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C3183" w:rsidRDefault="002C318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C3183" w:rsidRDefault="002C318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C3183" w:rsidRDefault="002C318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C3183" w:rsidRDefault="002C318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C3183" w:rsidRDefault="002C318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C3183" w:rsidRDefault="002C318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C3183" w:rsidRPr="0040234B" w:rsidRDefault="002C3183" w:rsidP="0040234B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118" w:type="dxa"/>
            <w:shd w:val="clear" w:color="auto" w:fill="auto"/>
          </w:tcPr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40234B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Работают с текстом в парах, отвечают на вопросы</w:t>
            </w:r>
            <w:r w:rsidR="002F5D8A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.</w:t>
            </w:r>
          </w:p>
          <w:p w:rsidR="000B2653" w:rsidRPr="0040234B" w:rsidRDefault="002F5D8A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Признаки эссе:</w:t>
            </w:r>
          </w:p>
          <w:p w:rsidR="002F5D8A" w:rsidRDefault="002F5D8A" w:rsidP="002F5D8A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небольшой объем, личные впечатления, конкретная тема, образность речи, использование разговорных оборотов, свободная композиция)</w:t>
            </w:r>
          </w:p>
          <w:p w:rsidR="002F5D8A" w:rsidRDefault="002F5D8A" w:rsidP="002F5D8A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2F5D8A" w:rsidRDefault="002F5D8A" w:rsidP="002F5D8A">
            <w:pPr>
              <w:pStyle w:val="c1c2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</w:rPr>
              <w:t>Пишут эссе.</w:t>
            </w:r>
          </w:p>
          <w:p w:rsidR="002F5D8A" w:rsidRPr="0040234B" w:rsidRDefault="002F5D8A" w:rsidP="002F5D8A">
            <w:pPr>
              <w:pStyle w:val="c1c2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B2653" w:rsidRPr="0040234B" w:rsidRDefault="000B2653" w:rsidP="0040234B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Личностные: </w:t>
            </w:r>
            <w:proofErr w:type="spellStart"/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смыслообразование</w:t>
            </w:r>
            <w:proofErr w:type="spellEnd"/>
            <w:r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, действие нравственно – этического </w:t>
            </w:r>
            <w:r w:rsidRPr="004023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оценивания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 xml:space="preserve"> усваиваемого содержания.</w:t>
            </w:r>
          </w:p>
          <w:p w:rsidR="000B2653" w:rsidRPr="0040234B" w:rsidRDefault="000B2653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осознание качества и уровня усвоения, контроль, оценка.</w:t>
            </w:r>
          </w:p>
          <w:p w:rsidR="000B2653" w:rsidRPr="0040234B" w:rsidRDefault="000B2653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Познавательные: 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рефлексия способов и условий действия,  контроль и оценка процесса и результатов деятельности.</w:t>
            </w:r>
          </w:p>
          <w:p w:rsidR="000B2653" w:rsidRPr="0040234B" w:rsidRDefault="000B2653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3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0234B">
              <w:rPr>
                <w:rFonts w:ascii="Times New Roman" w:hAnsi="Times New Roman" w:cs="Times New Roman"/>
                <w:sz w:val="24"/>
                <w:szCs w:val="24"/>
              </w:rPr>
              <w:t>умение с достаточной полнотой и точностью выражать свои мысли</w:t>
            </w:r>
          </w:p>
        </w:tc>
      </w:tr>
      <w:tr w:rsidR="00477B59" w:rsidRPr="0040234B" w:rsidTr="000B2653">
        <w:tc>
          <w:tcPr>
            <w:tcW w:w="2232" w:type="dxa"/>
            <w:shd w:val="clear" w:color="auto" w:fill="auto"/>
          </w:tcPr>
          <w:p w:rsidR="00477B59" w:rsidRPr="002C3183" w:rsidRDefault="00477B59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31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Рефлексия</w:t>
            </w:r>
          </w:p>
        </w:tc>
        <w:tc>
          <w:tcPr>
            <w:tcW w:w="5131" w:type="dxa"/>
            <w:shd w:val="clear" w:color="auto" w:fill="auto"/>
          </w:tcPr>
          <w:p w:rsidR="00477B59" w:rsidRPr="002C3183" w:rsidRDefault="00477B59" w:rsidP="0040234B">
            <w:pPr>
              <w:pStyle w:val="af2"/>
              <w:spacing w:before="0" w:beforeAutospacing="0" w:after="0" w:afterAutospacing="0"/>
              <w:jc w:val="both"/>
            </w:pPr>
            <w:r w:rsidRPr="002C3183">
              <w:rPr>
                <w:rFonts w:eastAsia="+mn-ea"/>
                <w:bCs/>
                <w:iCs/>
                <w:kern w:val="24"/>
              </w:rPr>
              <w:t>С какой мыслью ты идешь с сегодняшнего урока? Выбери подходящую пословицу. Свой выбор аргументируй.</w:t>
            </w:r>
          </w:p>
          <w:p w:rsidR="00477B59" w:rsidRPr="002C3183" w:rsidRDefault="00803890" w:rsidP="0040234B">
            <w:pPr>
              <w:pStyle w:val="af2"/>
              <w:spacing w:before="0" w:beforeAutospacing="0" w:after="0" w:afterAutospacing="0"/>
              <w:jc w:val="both"/>
              <w:rPr>
                <w:rStyle w:val="af3"/>
                <w:rFonts w:eastAsiaTheme="majorEastAsia"/>
                <w:b w:val="0"/>
                <w:bdr w:val="none" w:sz="0" w:space="0" w:color="auto" w:frame="1"/>
                <w:shd w:val="clear" w:color="auto" w:fill="F4EFD6"/>
              </w:rPr>
            </w:pPr>
            <w:r w:rsidRPr="002C3183">
              <w:rPr>
                <w:rStyle w:val="af3"/>
                <w:rFonts w:eastAsiaTheme="majorEastAsia"/>
                <w:b w:val="0"/>
                <w:bdr w:val="none" w:sz="0" w:space="0" w:color="auto" w:frame="1"/>
                <w:shd w:val="clear" w:color="auto" w:fill="F4EFD6"/>
              </w:rPr>
              <w:lastRenderedPageBreak/>
              <w:t>Многое ученье трудов потребует.</w:t>
            </w:r>
          </w:p>
          <w:p w:rsidR="00803890" w:rsidRPr="002C3183" w:rsidRDefault="00803890" w:rsidP="0040234B">
            <w:pPr>
              <w:pStyle w:val="af2"/>
              <w:spacing w:before="0" w:beforeAutospacing="0" w:after="0" w:afterAutospacing="0"/>
              <w:jc w:val="both"/>
              <w:rPr>
                <w:rStyle w:val="10"/>
                <w:rFonts w:ascii="Times New Roman" w:hAnsi="Times New Roman" w:cs="Times New Roman"/>
                <w:b w:val="0"/>
                <w:color w:val="auto"/>
                <w:sz w:val="24"/>
                <w:szCs w:val="24"/>
                <w:bdr w:val="none" w:sz="0" w:space="0" w:color="auto" w:frame="1"/>
                <w:shd w:val="clear" w:color="auto" w:fill="F4EFD6"/>
              </w:rPr>
            </w:pPr>
            <w:r w:rsidRPr="002C3183">
              <w:rPr>
                <w:rStyle w:val="af3"/>
                <w:rFonts w:eastAsiaTheme="majorEastAsia"/>
                <w:b w:val="0"/>
                <w:bdr w:val="none" w:sz="0" w:space="0" w:color="auto" w:frame="1"/>
                <w:shd w:val="clear" w:color="auto" w:fill="F4EFD6"/>
              </w:rPr>
              <w:t>Учить — ум точить.</w:t>
            </w:r>
            <w:r w:rsidRPr="002C3183">
              <w:rPr>
                <w:rStyle w:val="10"/>
                <w:rFonts w:ascii="Times New Roman" w:hAnsi="Times New Roman" w:cs="Times New Roman"/>
                <w:b w:val="0"/>
                <w:color w:val="auto"/>
                <w:sz w:val="24"/>
                <w:szCs w:val="24"/>
                <w:bdr w:val="none" w:sz="0" w:space="0" w:color="auto" w:frame="1"/>
                <w:shd w:val="clear" w:color="auto" w:fill="F4EFD6"/>
              </w:rPr>
              <w:t xml:space="preserve"> </w:t>
            </w:r>
          </w:p>
          <w:p w:rsidR="00477B59" w:rsidRPr="002C3183" w:rsidRDefault="00803890" w:rsidP="0040234B">
            <w:pPr>
              <w:pStyle w:val="af2"/>
              <w:spacing w:before="0" w:beforeAutospacing="0" w:after="0" w:afterAutospacing="0"/>
              <w:jc w:val="both"/>
              <w:rPr>
                <w:i/>
              </w:rPr>
            </w:pPr>
            <w:r w:rsidRPr="002C3183">
              <w:rPr>
                <w:rStyle w:val="af3"/>
                <w:rFonts w:eastAsiaTheme="majorEastAsia"/>
                <w:b w:val="0"/>
                <w:bdr w:val="none" w:sz="0" w:space="0" w:color="auto" w:frame="1"/>
                <w:shd w:val="clear" w:color="auto" w:fill="F4EFD6"/>
              </w:rPr>
              <w:t>Чтобы научиться плавать, надо лезть в воду.</w:t>
            </w:r>
          </w:p>
          <w:p w:rsidR="00477B59" w:rsidRPr="002C3183" w:rsidRDefault="00803890" w:rsidP="00803890">
            <w:pPr>
              <w:pStyle w:val="af2"/>
              <w:spacing w:before="0" w:beforeAutospacing="0" w:after="0" w:afterAutospacing="0"/>
              <w:jc w:val="both"/>
              <w:rPr>
                <w:rFonts w:eastAsia="+mn-ea"/>
                <w:bCs/>
                <w:iCs/>
                <w:kern w:val="24"/>
              </w:rPr>
            </w:pPr>
            <w:r w:rsidRPr="002C3183">
              <w:rPr>
                <w:rFonts w:eastAsia="+mn-ea"/>
                <w:i/>
                <w:kern w:val="24"/>
              </w:rPr>
              <w:t xml:space="preserve"> </w:t>
            </w:r>
            <w:r w:rsidR="00E87123" w:rsidRPr="002C3183">
              <w:rPr>
                <w:rStyle w:val="af3"/>
                <w:rFonts w:eastAsiaTheme="majorEastAsia"/>
                <w:b w:val="0"/>
                <w:bdr w:val="none" w:sz="0" w:space="0" w:color="auto" w:frame="1"/>
                <w:shd w:val="clear" w:color="auto" w:fill="F4EFD6"/>
              </w:rPr>
              <w:t>Труд при ученье скучен, да плод от него  вкусен.</w:t>
            </w:r>
          </w:p>
        </w:tc>
        <w:tc>
          <w:tcPr>
            <w:tcW w:w="3118" w:type="dxa"/>
            <w:shd w:val="clear" w:color="auto" w:fill="auto"/>
          </w:tcPr>
          <w:p w:rsidR="00477B59" w:rsidRPr="002C3183" w:rsidRDefault="000B2653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2C3183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lastRenderedPageBreak/>
              <w:t>Выбирают пословицу, аргументируют свой выбор.</w:t>
            </w:r>
          </w:p>
        </w:tc>
        <w:tc>
          <w:tcPr>
            <w:tcW w:w="3686" w:type="dxa"/>
            <w:shd w:val="clear" w:color="auto" w:fill="auto"/>
          </w:tcPr>
          <w:p w:rsidR="00477B59" w:rsidRPr="002C3183" w:rsidRDefault="00477B59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B59" w:rsidRPr="0040234B" w:rsidTr="000B2653">
        <w:tc>
          <w:tcPr>
            <w:tcW w:w="2232" w:type="dxa"/>
            <w:shd w:val="clear" w:color="auto" w:fill="auto"/>
          </w:tcPr>
          <w:p w:rsidR="00477B59" w:rsidRPr="002C3183" w:rsidRDefault="00477B59" w:rsidP="0040234B">
            <w:pPr>
              <w:spacing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31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Домашнее задание</w:t>
            </w:r>
          </w:p>
        </w:tc>
        <w:tc>
          <w:tcPr>
            <w:tcW w:w="5131" w:type="dxa"/>
            <w:shd w:val="clear" w:color="auto" w:fill="auto"/>
          </w:tcPr>
          <w:p w:rsidR="00477B59" w:rsidRPr="002C3183" w:rsidRDefault="00477B59" w:rsidP="004C5734">
            <w:pPr>
              <w:pStyle w:val="af2"/>
              <w:spacing w:before="0" w:beforeAutospacing="0" w:after="0" w:afterAutospacing="0"/>
              <w:jc w:val="both"/>
              <w:rPr>
                <w:rFonts w:eastAsia="+mn-ea"/>
                <w:bCs/>
                <w:iCs/>
                <w:kern w:val="24"/>
              </w:rPr>
            </w:pPr>
            <w:r w:rsidRPr="002C3183">
              <w:rPr>
                <w:rFonts w:eastAsia="+mn-ea"/>
                <w:bCs/>
                <w:iCs/>
                <w:kern w:val="24"/>
              </w:rPr>
              <w:t>Выучить особенности публицистического стиля (по таблице)</w:t>
            </w:r>
            <w:r w:rsidR="00E87123" w:rsidRPr="002C3183">
              <w:rPr>
                <w:rFonts w:eastAsia="+mn-ea"/>
                <w:bCs/>
                <w:iCs/>
                <w:kern w:val="24"/>
              </w:rPr>
              <w:t xml:space="preserve">, написать эссе по теме </w:t>
            </w:r>
            <w:proofErr w:type="gramStart"/>
            <w:r w:rsidR="00E87123" w:rsidRPr="002C3183">
              <w:rPr>
                <w:rFonts w:eastAsia="+mn-ea"/>
                <w:bCs/>
                <w:iCs/>
                <w:kern w:val="24"/>
              </w:rPr>
              <w:t xml:space="preserve">( </w:t>
            </w:r>
            <w:proofErr w:type="gramEnd"/>
            <w:r w:rsidR="00E87123" w:rsidRPr="002C3183">
              <w:rPr>
                <w:rFonts w:eastAsia="+mn-ea"/>
                <w:bCs/>
                <w:iCs/>
                <w:kern w:val="24"/>
              </w:rPr>
              <w:t>по выбору)  «Моя малая родина»,</w:t>
            </w:r>
            <w:r w:rsidR="004C5734" w:rsidRPr="002C3183">
              <w:rPr>
                <w:rFonts w:eastAsia="+mn-ea"/>
                <w:bCs/>
                <w:iCs/>
                <w:kern w:val="24"/>
              </w:rPr>
              <w:t xml:space="preserve"> «Берегите наш язык!», «О дружбе»</w:t>
            </w:r>
          </w:p>
        </w:tc>
        <w:tc>
          <w:tcPr>
            <w:tcW w:w="3118" w:type="dxa"/>
            <w:shd w:val="clear" w:color="auto" w:fill="auto"/>
          </w:tcPr>
          <w:p w:rsidR="00477B59" w:rsidRPr="002C3183" w:rsidRDefault="00477B59" w:rsidP="0040234B">
            <w:pPr>
              <w:spacing w:line="240" w:lineRule="auto"/>
              <w:ind w:right="1"/>
              <w:jc w:val="both"/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</w:pPr>
            <w:r w:rsidRPr="002C3183">
              <w:rPr>
                <w:rFonts w:ascii="Times New Roman" w:eastAsia="Calibri" w:hAnsi="Times New Roman" w:cs="Times New Roman"/>
                <w:bCs/>
                <w:spacing w:val="1"/>
                <w:sz w:val="24"/>
                <w:szCs w:val="24"/>
              </w:rPr>
              <w:t>Записывают домашнее задание</w:t>
            </w:r>
          </w:p>
        </w:tc>
        <w:tc>
          <w:tcPr>
            <w:tcW w:w="3686" w:type="dxa"/>
            <w:shd w:val="clear" w:color="auto" w:fill="auto"/>
          </w:tcPr>
          <w:p w:rsidR="00477B59" w:rsidRPr="002C3183" w:rsidRDefault="00477B59" w:rsidP="0040234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C3183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2C3183">
              <w:rPr>
                <w:rFonts w:ascii="Times New Roman" w:hAnsi="Times New Roman" w:cs="Times New Roman"/>
                <w:sz w:val="24"/>
                <w:szCs w:val="24"/>
              </w:rPr>
              <w:t xml:space="preserve"> прогнозирование, планирование дальнейшей самостоятельной деятельности</w:t>
            </w:r>
            <w:proofErr w:type="gramEnd"/>
          </w:p>
        </w:tc>
      </w:tr>
    </w:tbl>
    <w:p w:rsidR="004238ED" w:rsidRDefault="00956431" w:rsidP="004023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4B">
        <w:rPr>
          <w:rFonts w:ascii="Times New Roman" w:hAnsi="Times New Roman" w:cs="Times New Roman"/>
          <w:sz w:val="24"/>
          <w:szCs w:val="24"/>
        </w:rPr>
        <w:t>Приложение.</w:t>
      </w:r>
    </w:p>
    <w:p w:rsidR="00603C41" w:rsidRPr="0040234B" w:rsidRDefault="00603C41" w:rsidP="004023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4C5734">
        <w:rPr>
          <w:rFonts w:ascii="Times New Roman" w:hAnsi="Times New Roman" w:cs="Times New Roman"/>
          <w:sz w:val="24"/>
          <w:szCs w:val="24"/>
        </w:rPr>
        <w:t>Мало обращает</w:t>
      </w:r>
      <w:r w:rsidR="002F5D8A">
        <w:rPr>
          <w:rFonts w:ascii="Times New Roman" w:hAnsi="Times New Roman" w:cs="Times New Roman"/>
          <w:sz w:val="24"/>
          <w:szCs w:val="24"/>
        </w:rPr>
        <w:t xml:space="preserve"> наш современник на родной язык: </w:t>
      </w:r>
      <w:r w:rsidR="004C5734">
        <w:rPr>
          <w:rFonts w:ascii="Times New Roman" w:hAnsi="Times New Roman" w:cs="Times New Roman"/>
          <w:sz w:val="24"/>
          <w:szCs w:val="24"/>
        </w:rPr>
        <w:t xml:space="preserve">тот, как воздух, как вода, всюду, всегда с нами. Возникает иллюзия его </w:t>
      </w:r>
      <w:proofErr w:type="spellStart"/>
      <w:r w:rsidR="004C5734">
        <w:rPr>
          <w:rFonts w:ascii="Times New Roman" w:hAnsi="Times New Roman" w:cs="Times New Roman"/>
          <w:sz w:val="24"/>
          <w:szCs w:val="24"/>
        </w:rPr>
        <w:t>малоценности</w:t>
      </w:r>
      <w:proofErr w:type="spellEnd"/>
      <w:r w:rsidR="004C5734">
        <w:rPr>
          <w:rFonts w:ascii="Times New Roman" w:hAnsi="Times New Roman" w:cs="Times New Roman"/>
          <w:sz w:val="24"/>
          <w:szCs w:val="24"/>
        </w:rPr>
        <w:t xml:space="preserve">. Забывают, что </w:t>
      </w:r>
      <w:r>
        <w:rPr>
          <w:rFonts w:ascii="Times New Roman" w:hAnsi="Times New Roman" w:cs="Times New Roman"/>
          <w:sz w:val="24"/>
          <w:szCs w:val="24"/>
        </w:rPr>
        <w:t>самый главный признак общности у людей по-прежнему язык. Но мы не знаем родной язык – мы только им пользуемся. Владеть языком – значит охватить сознанием не одну лишь пользу слов и грамматики, но проникнуть в изначальную суть, в красоту и высокую правду речи, понять до конца разумом и волей. Понять, что именно язык – начало всех начал, что, приступая к делу и совершая дело, мы осмысляем все это, словом передавая открытое для себя – другим.</w:t>
      </w:r>
    </w:p>
    <w:p w:rsidR="0032630B" w:rsidRPr="0040234B" w:rsidRDefault="0032630B" w:rsidP="0040234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8C35B0" w:rsidRPr="0040234B" w:rsidRDefault="00174C01" w:rsidP="00603C41">
      <w:pPr>
        <w:pStyle w:val="af2"/>
        <w:spacing w:before="0" w:beforeAutospacing="0" w:after="0" w:afterAutospacing="0"/>
        <w:jc w:val="both"/>
        <w:rPr>
          <w:color w:val="000000"/>
        </w:rPr>
      </w:pPr>
      <w:r w:rsidRPr="0040234B">
        <w:rPr>
          <w:color w:val="000000"/>
        </w:rPr>
        <w:t xml:space="preserve">               </w:t>
      </w:r>
    </w:p>
    <w:p w:rsidR="00B67046" w:rsidRPr="0040234B" w:rsidRDefault="00B67046" w:rsidP="004023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</w:p>
    <w:p w:rsidR="00B67046" w:rsidRPr="0040234B" w:rsidRDefault="00B67046" w:rsidP="004023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CB56FC" w:rsidRPr="0040234B" w:rsidRDefault="00CB56FC" w:rsidP="004023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CB56FC" w:rsidRPr="0040234B" w:rsidRDefault="00CB56FC" w:rsidP="0040234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CB56FC" w:rsidRPr="0040234B" w:rsidSect="00D246BB">
      <w:pgSz w:w="16838" w:h="11906" w:orient="landscape"/>
      <w:pgMar w:top="1474" w:right="1134" w:bottom="45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Times-Roman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1891315D"/>
    <w:multiLevelType w:val="multilevel"/>
    <w:tmpl w:val="FBF6C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4B1C34"/>
    <w:multiLevelType w:val="multilevel"/>
    <w:tmpl w:val="62944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7B7928"/>
    <w:multiLevelType w:val="hybridMultilevel"/>
    <w:tmpl w:val="0D0859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B91EC5"/>
    <w:multiLevelType w:val="hybridMultilevel"/>
    <w:tmpl w:val="4072B5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D70123"/>
    <w:multiLevelType w:val="multilevel"/>
    <w:tmpl w:val="839A3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6987F0B"/>
    <w:multiLevelType w:val="hybridMultilevel"/>
    <w:tmpl w:val="2214A9C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6"/>
  </w:num>
  <w:num w:numId="8">
    <w:abstractNumId w:val="8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13333F"/>
    <w:rsid w:val="00024F84"/>
    <w:rsid w:val="000830B9"/>
    <w:rsid w:val="000B2653"/>
    <w:rsid w:val="00104601"/>
    <w:rsid w:val="00110852"/>
    <w:rsid w:val="0013333F"/>
    <w:rsid w:val="00150DBE"/>
    <w:rsid w:val="00172DA3"/>
    <w:rsid w:val="00174C01"/>
    <w:rsid w:val="001B5944"/>
    <w:rsid w:val="001E72D4"/>
    <w:rsid w:val="0024290C"/>
    <w:rsid w:val="002A61ED"/>
    <w:rsid w:val="002C3183"/>
    <w:rsid w:val="002D3767"/>
    <w:rsid w:val="002E4FFB"/>
    <w:rsid w:val="002F5D8A"/>
    <w:rsid w:val="002F6A5B"/>
    <w:rsid w:val="0032630B"/>
    <w:rsid w:val="003B6AFB"/>
    <w:rsid w:val="0040234B"/>
    <w:rsid w:val="004238ED"/>
    <w:rsid w:val="00430CE1"/>
    <w:rsid w:val="00436A43"/>
    <w:rsid w:val="00437012"/>
    <w:rsid w:val="00450C7B"/>
    <w:rsid w:val="00476EF1"/>
    <w:rsid w:val="00477B59"/>
    <w:rsid w:val="004C5734"/>
    <w:rsid w:val="004F105F"/>
    <w:rsid w:val="0053204D"/>
    <w:rsid w:val="005A09B9"/>
    <w:rsid w:val="005B21BE"/>
    <w:rsid w:val="00603C41"/>
    <w:rsid w:val="0062471A"/>
    <w:rsid w:val="00657A33"/>
    <w:rsid w:val="006B0A1B"/>
    <w:rsid w:val="006E31A8"/>
    <w:rsid w:val="00726EB1"/>
    <w:rsid w:val="0073546B"/>
    <w:rsid w:val="00744C39"/>
    <w:rsid w:val="007708A7"/>
    <w:rsid w:val="007E5039"/>
    <w:rsid w:val="007F2EF0"/>
    <w:rsid w:val="00803890"/>
    <w:rsid w:val="008B5760"/>
    <w:rsid w:val="008C35B0"/>
    <w:rsid w:val="0092132F"/>
    <w:rsid w:val="00956431"/>
    <w:rsid w:val="009732D5"/>
    <w:rsid w:val="0098720C"/>
    <w:rsid w:val="009873DD"/>
    <w:rsid w:val="00A02EB6"/>
    <w:rsid w:val="00A87BCA"/>
    <w:rsid w:val="00AA11A7"/>
    <w:rsid w:val="00B14EE0"/>
    <w:rsid w:val="00B313D1"/>
    <w:rsid w:val="00B35107"/>
    <w:rsid w:val="00B67046"/>
    <w:rsid w:val="00BB76B9"/>
    <w:rsid w:val="00BC1CB9"/>
    <w:rsid w:val="00BE4134"/>
    <w:rsid w:val="00C3056E"/>
    <w:rsid w:val="00C62CAF"/>
    <w:rsid w:val="00C87C98"/>
    <w:rsid w:val="00CB56FC"/>
    <w:rsid w:val="00CD2026"/>
    <w:rsid w:val="00D246BB"/>
    <w:rsid w:val="00D7080F"/>
    <w:rsid w:val="00DA0C75"/>
    <w:rsid w:val="00DC67DB"/>
    <w:rsid w:val="00DD602C"/>
    <w:rsid w:val="00E718A3"/>
    <w:rsid w:val="00E87123"/>
    <w:rsid w:val="00F43A53"/>
    <w:rsid w:val="00F87223"/>
    <w:rsid w:val="00FA46B6"/>
    <w:rsid w:val="00FC173F"/>
    <w:rsid w:val="00FD7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33F"/>
  </w:style>
  <w:style w:type="paragraph" w:styleId="1">
    <w:name w:val="heading 1"/>
    <w:basedOn w:val="a"/>
    <w:next w:val="a"/>
    <w:link w:val="10"/>
    <w:uiPriority w:val="9"/>
    <w:qFormat/>
    <w:rsid w:val="00BC1C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C1C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1C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C1C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BC1CB9"/>
    <w:pPr>
      <w:spacing w:after="0" w:line="240" w:lineRule="auto"/>
    </w:pPr>
  </w:style>
  <w:style w:type="character" w:styleId="a4">
    <w:name w:val="Intense Emphasis"/>
    <w:basedOn w:val="a0"/>
    <w:uiPriority w:val="21"/>
    <w:qFormat/>
    <w:rsid w:val="00BC1CB9"/>
    <w:rPr>
      <w:b/>
      <w:bCs/>
      <w:i/>
      <w:iCs/>
      <w:color w:val="4F81BD" w:themeColor="accent1"/>
    </w:rPr>
  </w:style>
  <w:style w:type="paragraph" w:customStyle="1" w:styleId="11">
    <w:name w:val="Без интервала1"/>
    <w:rsid w:val="0013333F"/>
    <w:pPr>
      <w:suppressAutoHyphens/>
      <w:spacing w:after="0" w:line="100" w:lineRule="atLeast"/>
    </w:pPr>
    <w:rPr>
      <w:rFonts w:ascii="Times New Roman" w:eastAsia="Arial Unicode MS" w:hAnsi="Times New Roman" w:cs="Arial Unicode MS"/>
      <w:kern w:val="1"/>
      <w:sz w:val="24"/>
      <w:szCs w:val="24"/>
      <w:lang w:eastAsia="zh-CN" w:bidi="hi-IN"/>
    </w:rPr>
  </w:style>
  <w:style w:type="character" w:customStyle="1" w:styleId="Absatz-Standardschriftart">
    <w:name w:val="Absatz-Standardschriftart"/>
    <w:rsid w:val="00D246BB"/>
  </w:style>
  <w:style w:type="character" w:customStyle="1" w:styleId="WW-Absatz-Standardschriftart">
    <w:name w:val="WW-Absatz-Standardschriftart"/>
    <w:rsid w:val="00D246BB"/>
  </w:style>
  <w:style w:type="character" w:customStyle="1" w:styleId="WW8Num1z0">
    <w:name w:val="WW8Num1z0"/>
    <w:rsid w:val="00D246BB"/>
    <w:rPr>
      <w:rFonts w:ascii="Symbol" w:hAnsi="Symbol" w:cs="Times New Roman"/>
    </w:rPr>
  </w:style>
  <w:style w:type="character" w:customStyle="1" w:styleId="WW8Num1z1">
    <w:name w:val="WW8Num1z1"/>
    <w:rsid w:val="00D246BB"/>
    <w:rPr>
      <w:rFonts w:ascii="OpenSymbol" w:hAnsi="OpenSymbol" w:cs="OpenSymbol"/>
    </w:rPr>
  </w:style>
  <w:style w:type="character" w:customStyle="1" w:styleId="WW8Num3z0">
    <w:name w:val="WW8Num3z0"/>
    <w:rsid w:val="00D246BB"/>
    <w:rPr>
      <w:rFonts w:ascii="Symbol" w:hAnsi="Symbol" w:cs="OpenSymbol"/>
      <w:color w:val="000000"/>
      <w:sz w:val="28"/>
      <w:szCs w:val="28"/>
    </w:rPr>
  </w:style>
  <w:style w:type="character" w:customStyle="1" w:styleId="WW8Num3z1">
    <w:name w:val="WW8Num3z1"/>
    <w:rsid w:val="00D246BB"/>
    <w:rPr>
      <w:rFonts w:ascii="OpenSymbol" w:hAnsi="OpenSymbol" w:cs="OpenSymbol"/>
    </w:rPr>
  </w:style>
  <w:style w:type="character" w:customStyle="1" w:styleId="WW8Num4z0">
    <w:name w:val="WW8Num4z0"/>
    <w:rsid w:val="00D246BB"/>
    <w:rPr>
      <w:rFonts w:ascii="Symbol" w:hAnsi="Symbol" w:cs="OpenSymbol"/>
      <w:color w:val="000000"/>
    </w:rPr>
  </w:style>
  <w:style w:type="character" w:customStyle="1" w:styleId="WW8Num4z1">
    <w:name w:val="WW8Num4z1"/>
    <w:rsid w:val="00D246BB"/>
    <w:rPr>
      <w:rFonts w:ascii="OpenSymbol" w:hAnsi="OpenSymbol" w:cs="OpenSymbol"/>
    </w:rPr>
  </w:style>
  <w:style w:type="character" w:customStyle="1" w:styleId="WW8Num5z0">
    <w:name w:val="WW8Num5z0"/>
    <w:rsid w:val="00D246BB"/>
    <w:rPr>
      <w:rFonts w:ascii="Symbol" w:hAnsi="Symbol" w:cs="Times New Roman"/>
      <w:color w:val="000000"/>
      <w:sz w:val="24"/>
      <w:szCs w:val="24"/>
      <w:lang w:eastAsia="ru-RU"/>
    </w:rPr>
  </w:style>
  <w:style w:type="character" w:customStyle="1" w:styleId="WW8Num5z1">
    <w:name w:val="WW8Num5z1"/>
    <w:rsid w:val="00D246BB"/>
    <w:rPr>
      <w:rFonts w:ascii="OpenSymbol" w:hAnsi="OpenSymbol" w:cs="OpenSymbol"/>
    </w:rPr>
  </w:style>
  <w:style w:type="character" w:customStyle="1" w:styleId="WW-Absatz-Standardschriftart1">
    <w:name w:val="WW-Absatz-Standardschriftart1"/>
    <w:rsid w:val="00D246BB"/>
  </w:style>
  <w:style w:type="character" w:customStyle="1" w:styleId="WW8Num7z0">
    <w:name w:val="WW8Num7z0"/>
    <w:rsid w:val="00D246BB"/>
    <w:rPr>
      <w:rFonts w:ascii="Times New Roman" w:hAnsi="Times New Roman" w:cs="Times New Roman"/>
    </w:rPr>
  </w:style>
  <w:style w:type="character" w:customStyle="1" w:styleId="WW8Num7z1">
    <w:name w:val="WW8Num7z1"/>
    <w:rsid w:val="00D246BB"/>
    <w:rPr>
      <w:rFonts w:ascii="OpenSymbol" w:hAnsi="OpenSymbol" w:cs="OpenSymbol"/>
    </w:rPr>
  </w:style>
  <w:style w:type="character" w:customStyle="1" w:styleId="a5">
    <w:name w:val="Символ нумерации"/>
    <w:rsid w:val="00D246BB"/>
  </w:style>
  <w:style w:type="character" w:customStyle="1" w:styleId="WW8Num8z0">
    <w:name w:val="WW8Num8z0"/>
    <w:rsid w:val="00D246BB"/>
    <w:rPr>
      <w:rFonts w:ascii="Symbol" w:hAnsi="Symbol" w:cs="OpenSymbol"/>
      <w:color w:val="000000"/>
      <w:sz w:val="28"/>
      <w:szCs w:val="28"/>
    </w:rPr>
  </w:style>
  <w:style w:type="character" w:customStyle="1" w:styleId="WW8Num8z1">
    <w:name w:val="WW8Num8z1"/>
    <w:rsid w:val="00D246BB"/>
    <w:rPr>
      <w:rFonts w:ascii="OpenSymbol" w:hAnsi="OpenSymbol" w:cs="OpenSymbol"/>
    </w:rPr>
  </w:style>
  <w:style w:type="character" w:customStyle="1" w:styleId="WW8Num9z0">
    <w:name w:val="WW8Num9z0"/>
    <w:rsid w:val="00D246BB"/>
    <w:rPr>
      <w:rFonts w:ascii="Symbol" w:eastAsia="Times-Roman" w:hAnsi="Symbol" w:cs="OpenSymbol"/>
      <w:color w:val="000000"/>
    </w:rPr>
  </w:style>
  <w:style w:type="character" w:customStyle="1" w:styleId="WW8Num9z1">
    <w:name w:val="WW8Num9z1"/>
    <w:rsid w:val="00D246BB"/>
    <w:rPr>
      <w:rFonts w:ascii="OpenSymbol" w:hAnsi="OpenSymbol" w:cs="OpenSymbol"/>
    </w:rPr>
  </w:style>
  <w:style w:type="character" w:customStyle="1" w:styleId="WW8Num10z0">
    <w:name w:val="WW8Num10z0"/>
    <w:rsid w:val="00D246BB"/>
    <w:rPr>
      <w:rFonts w:ascii="Times New Roman" w:hAnsi="Times New Roman" w:cs="Times New Roman"/>
      <w:color w:val="000000"/>
      <w:sz w:val="24"/>
      <w:szCs w:val="24"/>
      <w:lang w:eastAsia="ru-RU"/>
    </w:rPr>
  </w:style>
  <w:style w:type="character" w:customStyle="1" w:styleId="WW8Num10z1">
    <w:name w:val="WW8Num10z1"/>
    <w:rsid w:val="00D246BB"/>
    <w:rPr>
      <w:rFonts w:ascii="OpenSymbol" w:hAnsi="OpenSymbol" w:cs="OpenSymbol"/>
    </w:rPr>
  </w:style>
  <w:style w:type="character" w:styleId="a6">
    <w:name w:val="Hyperlink"/>
    <w:rsid w:val="00D246BB"/>
    <w:rPr>
      <w:color w:val="000080"/>
      <w:u w:val="single"/>
    </w:rPr>
  </w:style>
  <w:style w:type="paragraph" w:customStyle="1" w:styleId="a7">
    <w:name w:val="Заголовок"/>
    <w:basedOn w:val="a"/>
    <w:next w:val="a8"/>
    <w:rsid w:val="00D246BB"/>
    <w:pPr>
      <w:keepNext/>
      <w:widowControl w:val="0"/>
      <w:suppressAutoHyphens/>
      <w:spacing w:before="240" w:after="120" w:line="240" w:lineRule="auto"/>
    </w:pPr>
    <w:rPr>
      <w:rFonts w:ascii="Arial" w:eastAsia="Arial Unicode MS" w:hAnsi="Arial" w:cs="Arial Unicode MS"/>
      <w:kern w:val="1"/>
      <w:sz w:val="28"/>
      <w:szCs w:val="28"/>
      <w:lang w:eastAsia="zh-CN" w:bidi="hi-IN"/>
    </w:rPr>
  </w:style>
  <w:style w:type="paragraph" w:styleId="a8">
    <w:name w:val="Body Text"/>
    <w:basedOn w:val="a"/>
    <w:link w:val="a9"/>
    <w:rsid w:val="00D246BB"/>
    <w:pPr>
      <w:widowControl w:val="0"/>
      <w:suppressAutoHyphens/>
      <w:spacing w:after="12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zh-CN" w:bidi="hi-IN"/>
    </w:rPr>
  </w:style>
  <w:style w:type="character" w:customStyle="1" w:styleId="a9">
    <w:name w:val="Основной текст Знак"/>
    <w:basedOn w:val="a0"/>
    <w:link w:val="a8"/>
    <w:rsid w:val="00D246BB"/>
    <w:rPr>
      <w:rFonts w:ascii="Times New Roman" w:eastAsia="Arial Unicode MS" w:hAnsi="Times New Roman" w:cs="Arial Unicode MS"/>
      <w:kern w:val="1"/>
      <w:sz w:val="24"/>
      <w:szCs w:val="24"/>
      <w:lang w:eastAsia="zh-CN" w:bidi="hi-IN"/>
    </w:rPr>
  </w:style>
  <w:style w:type="paragraph" w:styleId="aa">
    <w:name w:val="List"/>
    <w:basedOn w:val="a8"/>
    <w:rsid w:val="00D246BB"/>
  </w:style>
  <w:style w:type="paragraph" w:styleId="ab">
    <w:name w:val="caption"/>
    <w:basedOn w:val="a"/>
    <w:qFormat/>
    <w:rsid w:val="00D246BB"/>
    <w:pPr>
      <w:widowControl w:val="0"/>
      <w:suppressLineNumbers/>
      <w:suppressAutoHyphens/>
      <w:spacing w:before="120" w:after="120" w:line="240" w:lineRule="auto"/>
    </w:pPr>
    <w:rPr>
      <w:rFonts w:ascii="Times New Roman" w:eastAsia="Arial Unicode MS" w:hAnsi="Times New Roman" w:cs="Arial Unicode MS"/>
      <w:i/>
      <w:iCs/>
      <w:kern w:val="1"/>
      <w:sz w:val="24"/>
      <w:szCs w:val="24"/>
      <w:lang w:eastAsia="zh-CN" w:bidi="hi-IN"/>
    </w:rPr>
  </w:style>
  <w:style w:type="paragraph" w:customStyle="1" w:styleId="12">
    <w:name w:val="Указатель1"/>
    <w:basedOn w:val="a"/>
    <w:rsid w:val="00D246BB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zh-CN" w:bidi="hi-IN"/>
    </w:rPr>
  </w:style>
  <w:style w:type="paragraph" w:customStyle="1" w:styleId="ac">
    <w:name w:val="Содержимое таблицы"/>
    <w:basedOn w:val="a"/>
    <w:rsid w:val="00D246BB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zh-CN" w:bidi="hi-IN"/>
    </w:rPr>
  </w:style>
  <w:style w:type="paragraph" w:customStyle="1" w:styleId="ad">
    <w:name w:val="Заголовок таблицы"/>
    <w:basedOn w:val="ac"/>
    <w:rsid w:val="00D246BB"/>
    <w:pPr>
      <w:jc w:val="center"/>
    </w:pPr>
    <w:rPr>
      <w:b/>
      <w:bCs/>
    </w:rPr>
  </w:style>
  <w:style w:type="table" w:styleId="ae">
    <w:name w:val="Table Grid"/>
    <w:basedOn w:val="a1"/>
    <w:uiPriority w:val="59"/>
    <w:rsid w:val="00B670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1E72D4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172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172DA3"/>
    <w:rPr>
      <w:rFonts w:ascii="Tahoma" w:hAnsi="Tahoma" w:cs="Tahoma"/>
      <w:sz w:val="16"/>
      <w:szCs w:val="16"/>
    </w:rPr>
  </w:style>
  <w:style w:type="paragraph" w:styleId="af2">
    <w:name w:val="Normal (Web)"/>
    <w:basedOn w:val="a"/>
    <w:uiPriority w:val="99"/>
    <w:unhideWhenUsed/>
    <w:rsid w:val="00423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238ED"/>
  </w:style>
  <w:style w:type="paragraph" w:customStyle="1" w:styleId="c1c2">
    <w:name w:val="c1 c2"/>
    <w:basedOn w:val="a"/>
    <w:rsid w:val="00770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Strong"/>
    <w:basedOn w:val="a0"/>
    <w:uiPriority w:val="22"/>
    <w:qFormat/>
    <w:rsid w:val="0080389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3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62A8B0-D320-43DC-A468-7AA7F4103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951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Аниховская СОШ</Company>
  <LinksUpToDate>false</LinksUpToDate>
  <CharactersWithSpaces>6366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6</cp:revision>
  <dcterms:created xsi:type="dcterms:W3CDTF">2016-11-12T07:47:00Z</dcterms:created>
  <dcterms:modified xsi:type="dcterms:W3CDTF">2016-12-03T15:43:00Z</dcterms:modified>
</cp:coreProperties>
</file>